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D4C9C3" w14:textId="41A2C2F3" w:rsidR="002F4AB7" w:rsidRPr="00026531" w:rsidRDefault="007C0A0A" w:rsidP="007C0A0A">
      <w:pPr>
        <w:pStyle w:val="Preformatted"/>
        <w:tabs>
          <w:tab w:val="clear" w:pos="0"/>
          <w:tab w:val="clear" w:pos="959"/>
          <w:tab w:val="clear" w:pos="1918"/>
          <w:tab w:val="clear" w:pos="2877"/>
          <w:tab w:val="clear" w:pos="3836"/>
          <w:tab w:val="clear" w:pos="4795"/>
          <w:tab w:val="clear" w:pos="5754"/>
          <w:tab w:val="clear" w:pos="6713"/>
          <w:tab w:val="clear" w:pos="7672"/>
          <w:tab w:val="clear" w:pos="8631"/>
          <w:tab w:val="clear" w:pos="9590"/>
        </w:tabs>
        <w:spacing w:line="360" w:lineRule="auto"/>
        <w:ind w:right="-755" w:hanging="851"/>
        <w:jc w:val="center"/>
        <w:rPr>
          <w:rFonts w:ascii="Times New Roman" w:hAnsi="Times New Roman"/>
          <w:b/>
          <w:bCs/>
          <w:noProof/>
          <w:snapToGrid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napToGrid/>
          <w:sz w:val="24"/>
          <w:szCs w:val="24"/>
          <w:lang w:val="en-GB" w:eastAsia="en-GB"/>
        </w:rPr>
        <w:drawing>
          <wp:inline distT="0" distB="0" distL="0" distR="0" wp14:anchorId="1C1DB008" wp14:editId="4993717F">
            <wp:extent cx="965255" cy="990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CSI logo 2020 transparent background cop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75" cy="99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AB7" w:rsidRPr="00026531">
        <w:rPr>
          <w:rFonts w:ascii="Times New Roman" w:hAnsi="Times New Roman"/>
          <w:b/>
          <w:bCs/>
          <w:noProof/>
          <w:snapToGrid/>
          <w:sz w:val="24"/>
          <w:szCs w:val="24"/>
          <w:lang w:val="en-GB" w:eastAsia="en-GB"/>
        </w:rPr>
        <w:drawing>
          <wp:inline distT="0" distB="0" distL="0" distR="0" wp14:anchorId="0A2AD243" wp14:editId="3702D157">
            <wp:extent cx="4706524" cy="1183005"/>
            <wp:effectExtent l="0" t="0" r="0" b="0"/>
            <wp:docPr id="1" name="Picture 12" descr="C:\Users\Dr. Rama Krishnan\AppData\Local\Microsoft\Windows\INetCache\Content.Word\pcsi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 Rama Krishnan\AppData\Local\Microsoft\Windows\INetCache\Content.Word\pcsi h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8370"/>
                    <a:stretch/>
                  </pic:blipFill>
                  <pic:spPr bwMode="auto">
                    <a:xfrm>
                      <a:off x="0" y="0"/>
                      <a:ext cx="4737106" cy="119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3025" w14:textId="77777777" w:rsidR="008E253B" w:rsidRDefault="003A7A28" w:rsidP="00026531">
      <w:pPr>
        <w:pStyle w:val="Preformatted"/>
        <w:tabs>
          <w:tab w:val="clear" w:pos="0"/>
          <w:tab w:val="clear" w:pos="959"/>
          <w:tab w:val="clear" w:pos="1918"/>
          <w:tab w:val="clear" w:pos="2877"/>
          <w:tab w:val="clear" w:pos="3836"/>
          <w:tab w:val="clear" w:pos="4795"/>
          <w:tab w:val="clear" w:pos="5754"/>
          <w:tab w:val="clear" w:pos="6713"/>
          <w:tab w:val="clear" w:pos="7672"/>
          <w:tab w:val="clear" w:pos="8631"/>
          <w:tab w:val="clear" w:pos="9590"/>
        </w:tabs>
        <w:spacing w:line="360" w:lineRule="auto"/>
        <w:jc w:val="center"/>
        <w:rPr>
          <w:rFonts w:ascii="Times New Roman" w:hAnsi="Times New Roman"/>
          <w:b/>
          <w:bCs/>
          <w:noProof/>
          <w:snapToGrid/>
          <w:sz w:val="28"/>
          <w:szCs w:val="24"/>
          <w:u w:val="single"/>
        </w:rPr>
      </w:pPr>
      <w:r w:rsidRPr="00026531">
        <w:rPr>
          <w:rFonts w:ascii="Times New Roman" w:hAnsi="Times New Roman"/>
          <w:b/>
          <w:bCs/>
          <w:noProof/>
          <w:snapToGrid/>
          <w:sz w:val="28"/>
          <w:szCs w:val="24"/>
          <w:u w:val="single"/>
        </w:rPr>
        <w:t>PCSI Fellowship in Fetal Echo</w:t>
      </w:r>
    </w:p>
    <w:p w14:paraId="414FB9C3" w14:textId="26818593" w:rsidR="002241C5" w:rsidRPr="00026531" w:rsidRDefault="00FF4364" w:rsidP="00026531">
      <w:pPr>
        <w:pStyle w:val="Preformatted"/>
        <w:tabs>
          <w:tab w:val="clear" w:pos="0"/>
          <w:tab w:val="clear" w:pos="959"/>
          <w:tab w:val="clear" w:pos="1918"/>
          <w:tab w:val="clear" w:pos="2877"/>
          <w:tab w:val="clear" w:pos="3836"/>
          <w:tab w:val="clear" w:pos="4795"/>
          <w:tab w:val="clear" w:pos="5754"/>
          <w:tab w:val="clear" w:pos="6713"/>
          <w:tab w:val="clear" w:pos="7672"/>
          <w:tab w:val="clear" w:pos="8631"/>
          <w:tab w:val="clear" w:pos="9590"/>
        </w:tabs>
        <w:spacing w:line="360" w:lineRule="auto"/>
        <w:jc w:val="center"/>
        <w:rPr>
          <w:rFonts w:ascii="Times New Roman" w:hAnsi="Times New Roman"/>
          <w:b/>
          <w:bCs/>
          <w:noProof/>
          <w:snapToGrid/>
          <w:sz w:val="28"/>
          <w:szCs w:val="24"/>
          <w:u w:val="single"/>
        </w:rPr>
      </w:pPr>
      <w:r w:rsidRPr="00026531">
        <w:rPr>
          <w:rFonts w:ascii="Times New Roman" w:hAnsi="Times New Roman"/>
          <w:b/>
          <w:bCs/>
          <w:noProof/>
          <w:snapToGrid/>
          <w:sz w:val="28"/>
          <w:szCs w:val="24"/>
          <w:u w:val="single"/>
        </w:rPr>
        <w:t>Application form</w:t>
      </w:r>
    </w:p>
    <w:p w14:paraId="38AE2C24" w14:textId="77777777" w:rsidR="00F96331" w:rsidRPr="00026531" w:rsidRDefault="00F96331" w:rsidP="002241C5">
      <w:pPr>
        <w:spacing w:line="360" w:lineRule="auto"/>
        <w:rPr>
          <w:b/>
          <w:sz w:val="24"/>
          <w:szCs w:val="24"/>
        </w:rPr>
      </w:pPr>
    </w:p>
    <w:p w14:paraId="2A96570A" w14:textId="56199A38" w:rsidR="002241C5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Full Name: </w:t>
      </w:r>
    </w:p>
    <w:p w14:paraId="6495F55E" w14:textId="60D0CA04" w:rsidR="002241C5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Date of Birth:</w:t>
      </w:r>
    </w:p>
    <w:p w14:paraId="67F31613" w14:textId="25E67AA6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Gender</w:t>
      </w:r>
      <w:r w:rsidR="00026531">
        <w:rPr>
          <w:sz w:val="24"/>
          <w:szCs w:val="24"/>
        </w:rPr>
        <w:t xml:space="preserve">: </w:t>
      </w:r>
    </w:p>
    <w:p w14:paraId="73A2CB90" w14:textId="4DF57E2E" w:rsidR="002241C5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Contact Number: </w:t>
      </w:r>
    </w:p>
    <w:p w14:paraId="47684C66" w14:textId="5C8B427D" w:rsidR="002241C5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Email Address: </w:t>
      </w:r>
    </w:p>
    <w:p w14:paraId="322E0216" w14:textId="2A12CDA0" w:rsidR="00DD17A7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Address: </w:t>
      </w:r>
    </w:p>
    <w:p w14:paraId="63C147E6" w14:textId="0D18BBE5" w:rsidR="002241C5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City: </w:t>
      </w:r>
    </w:p>
    <w:p w14:paraId="08F039EB" w14:textId="0B3A4AE9" w:rsidR="002241C5" w:rsidRPr="00026531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State: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Pin:</w:t>
      </w:r>
    </w:p>
    <w:p w14:paraId="2780309E" w14:textId="4BAA6614" w:rsidR="008E253B" w:rsidRPr="00C71CCB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Country: </w:t>
      </w:r>
    </w:p>
    <w:p w14:paraId="2E673F7A" w14:textId="77777777" w:rsidR="00DD17A7" w:rsidRDefault="00DD17A7" w:rsidP="002241C5">
      <w:pPr>
        <w:spacing w:line="360" w:lineRule="auto"/>
        <w:rPr>
          <w:b/>
          <w:sz w:val="24"/>
          <w:szCs w:val="24"/>
        </w:rPr>
      </w:pPr>
    </w:p>
    <w:p w14:paraId="4FBF2177" w14:textId="39B9C9D1" w:rsidR="002241C5" w:rsidRPr="008E253B" w:rsidRDefault="002241C5" w:rsidP="002241C5">
      <w:pPr>
        <w:spacing w:line="360" w:lineRule="auto"/>
        <w:rPr>
          <w:b/>
          <w:sz w:val="24"/>
          <w:szCs w:val="24"/>
        </w:rPr>
      </w:pPr>
      <w:r w:rsidRPr="008E253B">
        <w:rPr>
          <w:b/>
          <w:sz w:val="24"/>
          <w:szCs w:val="24"/>
        </w:rPr>
        <w:t>C</w:t>
      </w:r>
      <w:r w:rsidR="00026531" w:rsidRPr="008E253B">
        <w:rPr>
          <w:b/>
          <w:sz w:val="24"/>
          <w:szCs w:val="24"/>
        </w:rPr>
        <w:t xml:space="preserve">urrent Position: </w:t>
      </w:r>
    </w:p>
    <w:p w14:paraId="7273AE89" w14:textId="6C814F70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Institution/Organizat</w:t>
      </w:r>
      <w:r w:rsidR="00026531">
        <w:rPr>
          <w:sz w:val="24"/>
          <w:szCs w:val="24"/>
        </w:rPr>
        <w:t xml:space="preserve">ion: </w:t>
      </w:r>
    </w:p>
    <w:p w14:paraId="5AFBA4A5" w14:textId="1EFDEE71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Years of Experience in Pedia</w:t>
      </w:r>
      <w:r w:rsidR="00026531">
        <w:rPr>
          <w:sz w:val="24"/>
          <w:szCs w:val="24"/>
        </w:rPr>
        <w:t xml:space="preserve">tric Cardiology: </w:t>
      </w:r>
    </w:p>
    <w:p w14:paraId="105E0543" w14:textId="761E6607" w:rsidR="00F963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Completed Pediatric Cardiology Degree/Fellowsh</w:t>
      </w:r>
      <w:r w:rsidR="00026531">
        <w:rPr>
          <w:sz w:val="24"/>
          <w:szCs w:val="24"/>
        </w:rPr>
        <w:t xml:space="preserve">ip/Training (Specify details): </w:t>
      </w:r>
    </w:p>
    <w:p w14:paraId="073CFF53" w14:textId="77777777" w:rsidR="00C71CCB" w:rsidRPr="00C71CCB" w:rsidRDefault="00C71CCB" w:rsidP="002241C5">
      <w:pPr>
        <w:spacing w:line="360" w:lineRule="auto"/>
        <w:rPr>
          <w:sz w:val="24"/>
          <w:szCs w:val="24"/>
        </w:rPr>
      </w:pPr>
    </w:p>
    <w:p w14:paraId="2C92DE2B" w14:textId="77777777" w:rsidR="002241C5" w:rsidRPr="00026531" w:rsidRDefault="002241C5" w:rsidP="002241C5">
      <w:pPr>
        <w:spacing w:line="360" w:lineRule="auto"/>
        <w:rPr>
          <w:b/>
          <w:sz w:val="24"/>
          <w:szCs w:val="24"/>
        </w:rPr>
      </w:pPr>
      <w:r w:rsidRPr="00026531">
        <w:rPr>
          <w:b/>
          <w:sz w:val="24"/>
          <w:szCs w:val="24"/>
        </w:rPr>
        <w:t>Payment Information</w:t>
      </w:r>
    </w:p>
    <w:p w14:paraId="1961D2AB" w14:textId="77777777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 xml:space="preserve">Course Fee: </w:t>
      </w:r>
      <w:proofErr w:type="spellStart"/>
      <w:r w:rsidRPr="00026531">
        <w:rPr>
          <w:sz w:val="24"/>
          <w:szCs w:val="24"/>
        </w:rPr>
        <w:t>Rs</w:t>
      </w:r>
      <w:proofErr w:type="spellEnd"/>
      <w:r w:rsidRPr="00026531">
        <w:rPr>
          <w:sz w:val="24"/>
          <w:szCs w:val="24"/>
        </w:rPr>
        <w:t xml:space="preserve"> 30,000/- for 6 months</w:t>
      </w:r>
    </w:p>
    <w:p w14:paraId="58DBA2B1" w14:textId="77777777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 xml:space="preserve">Examination Fee: </w:t>
      </w:r>
      <w:proofErr w:type="spellStart"/>
      <w:r w:rsidRPr="00026531">
        <w:rPr>
          <w:sz w:val="24"/>
          <w:szCs w:val="24"/>
        </w:rPr>
        <w:t>Rs</w:t>
      </w:r>
      <w:proofErr w:type="spellEnd"/>
      <w:r w:rsidRPr="00026531">
        <w:rPr>
          <w:sz w:val="24"/>
          <w:szCs w:val="24"/>
        </w:rPr>
        <w:t xml:space="preserve"> 5,000/-</w:t>
      </w:r>
    </w:p>
    <w:p w14:paraId="7CFD3F75" w14:textId="0450A45E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 xml:space="preserve">Total Fee: </w:t>
      </w:r>
      <w:proofErr w:type="spellStart"/>
      <w:r w:rsidRPr="00026531">
        <w:rPr>
          <w:sz w:val="24"/>
          <w:szCs w:val="24"/>
        </w:rPr>
        <w:t>Rs</w:t>
      </w:r>
      <w:proofErr w:type="spellEnd"/>
      <w:r w:rsidRPr="00026531">
        <w:rPr>
          <w:sz w:val="24"/>
          <w:szCs w:val="24"/>
        </w:rPr>
        <w:t xml:space="preserve"> 35,000/-</w:t>
      </w:r>
      <w:r w:rsidR="008E253B">
        <w:rPr>
          <w:sz w:val="24"/>
          <w:szCs w:val="24"/>
        </w:rPr>
        <w:t xml:space="preserve"> due before start of the program</w:t>
      </w:r>
    </w:p>
    <w:p w14:paraId="1A785F92" w14:textId="508BC0CC" w:rsidR="002241C5" w:rsidRDefault="00026531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Mode of Payment: </w:t>
      </w:r>
      <w:proofErr w:type="spellStart"/>
      <w:r w:rsidR="00DD17A7">
        <w:rPr>
          <w:sz w:val="24"/>
          <w:szCs w:val="24"/>
        </w:rPr>
        <w:t>Cheque</w:t>
      </w:r>
      <w:proofErr w:type="spellEnd"/>
      <w:r w:rsidR="008E253B">
        <w:rPr>
          <w:sz w:val="24"/>
          <w:szCs w:val="24"/>
        </w:rPr>
        <w:t xml:space="preserve">/Online </w:t>
      </w:r>
    </w:p>
    <w:p w14:paraId="682E2090" w14:textId="2167D1F0" w:rsidR="00DD17A7" w:rsidRDefault="00DD17A7" w:rsidP="002241C5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Cheque</w:t>
      </w:r>
      <w:proofErr w:type="spellEnd"/>
      <w:r>
        <w:rPr>
          <w:sz w:val="24"/>
          <w:szCs w:val="24"/>
        </w:rPr>
        <w:t>/DD/Online acknowledgement no:</w:t>
      </w:r>
    </w:p>
    <w:p w14:paraId="26EDBA22" w14:textId="70DC3EE5" w:rsidR="00DD17A7" w:rsidRPr="00026531" w:rsidRDefault="00DD17A7" w:rsidP="002241C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Dated:</w:t>
      </w:r>
    </w:p>
    <w:p w14:paraId="6E2566E2" w14:textId="77777777" w:rsidR="00DD17A7" w:rsidRDefault="00DD17A7" w:rsidP="007C0A0A">
      <w:pPr>
        <w:spacing w:line="360" w:lineRule="auto"/>
        <w:rPr>
          <w:b/>
          <w:sz w:val="24"/>
          <w:szCs w:val="24"/>
        </w:rPr>
      </w:pPr>
    </w:p>
    <w:p w14:paraId="7C5FAA7A" w14:textId="1A5A00DB" w:rsidR="007C0A0A" w:rsidRPr="00DD17A7" w:rsidRDefault="007C0A0A" w:rsidP="007C0A0A">
      <w:pPr>
        <w:spacing w:line="360" w:lineRule="auto"/>
        <w:rPr>
          <w:b/>
          <w:sz w:val="24"/>
          <w:szCs w:val="24"/>
        </w:rPr>
      </w:pPr>
      <w:r w:rsidRPr="00DD17A7">
        <w:rPr>
          <w:b/>
          <w:sz w:val="24"/>
          <w:szCs w:val="24"/>
        </w:rPr>
        <w:t xml:space="preserve">PCSI </w:t>
      </w:r>
      <w:r w:rsidR="00DD17A7" w:rsidRPr="00DD17A7">
        <w:rPr>
          <w:b/>
          <w:sz w:val="24"/>
          <w:szCs w:val="24"/>
        </w:rPr>
        <w:t>Official</w:t>
      </w:r>
      <w:r w:rsidRPr="00DD17A7">
        <w:rPr>
          <w:b/>
          <w:sz w:val="24"/>
          <w:szCs w:val="24"/>
        </w:rPr>
        <w:t xml:space="preserve"> bank account details is</w:t>
      </w:r>
    </w:p>
    <w:p w14:paraId="4222F400" w14:textId="7D1C141C" w:rsidR="00CC7251" w:rsidRPr="007C0A0A" w:rsidRDefault="007C0A0A" w:rsidP="007C0A0A">
      <w:pPr>
        <w:spacing w:line="360" w:lineRule="auto"/>
        <w:rPr>
          <w:sz w:val="24"/>
          <w:szCs w:val="24"/>
        </w:rPr>
      </w:pPr>
      <w:r w:rsidRPr="007C0A0A">
        <w:rPr>
          <w:sz w:val="24"/>
          <w:szCs w:val="24"/>
        </w:rPr>
        <w:t>A/C Name: Pediatric Cardiac Society of India</w:t>
      </w:r>
    </w:p>
    <w:p w14:paraId="6E23F5B5" w14:textId="4E7E8E83" w:rsidR="007C0A0A" w:rsidRPr="007C0A0A" w:rsidRDefault="00DD17A7" w:rsidP="007C0A0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A/C No: 10874589</w:t>
      </w:r>
      <w:r w:rsidR="007C0A0A" w:rsidRPr="007C0A0A">
        <w:rPr>
          <w:sz w:val="24"/>
          <w:szCs w:val="24"/>
        </w:rPr>
        <w:t>187</w:t>
      </w:r>
    </w:p>
    <w:p w14:paraId="5D35A5C5" w14:textId="78758156" w:rsidR="00DD17A7" w:rsidRPr="00DD17A7" w:rsidRDefault="007C0A0A" w:rsidP="002241C5">
      <w:pPr>
        <w:spacing w:line="360" w:lineRule="auto"/>
        <w:rPr>
          <w:sz w:val="24"/>
          <w:szCs w:val="24"/>
        </w:rPr>
      </w:pPr>
      <w:r w:rsidRPr="007C0A0A">
        <w:rPr>
          <w:sz w:val="24"/>
          <w:szCs w:val="24"/>
        </w:rPr>
        <w:t>IFSC code: SBIN0001536 (SBI- Ansari Nagar-29)</w:t>
      </w:r>
    </w:p>
    <w:p w14:paraId="16F72574" w14:textId="77777777" w:rsidR="002241C5" w:rsidRPr="00026531" w:rsidRDefault="002241C5" w:rsidP="002241C5">
      <w:pPr>
        <w:spacing w:line="360" w:lineRule="auto"/>
        <w:rPr>
          <w:b/>
          <w:sz w:val="24"/>
          <w:szCs w:val="24"/>
        </w:rPr>
      </w:pPr>
      <w:r w:rsidRPr="00026531">
        <w:rPr>
          <w:b/>
          <w:sz w:val="24"/>
          <w:szCs w:val="24"/>
        </w:rPr>
        <w:lastRenderedPageBreak/>
        <w:t>Declaration</w:t>
      </w:r>
    </w:p>
    <w:p w14:paraId="22649C93" w14:textId="77777777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I hereby declare that the information provided is true and accurate to the best of my knowledge. I agree to abide by the rules and regulations set by the Pediatric Cardiac Society of India for the PCSI Fellowship in Fetal Echo.</w:t>
      </w:r>
    </w:p>
    <w:p w14:paraId="08D7672E" w14:textId="77777777" w:rsidR="002241C5" w:rsidRDefault="002241C5" w:rsidP="002241C5">
      <w:pPr>
        <w:spacing w:line="360" w:lineRule="auto"/>
        <w:rPr>
          <w:sz w:val="24"/>
          <w:szCs w:val="24"/>
        </w:rPr>
      </w:pPr>
    </w:p>
    <w:p w14:paraId="1D998DE2" w14:textId="77777777" w:rsidR="00DD17A7" w:rsidRDefault="00DD17A7" w:rsidP="002241C5">
      <w:pPr>
        <w:spacing w:line="360" w:lineRule="auto"/>
        <w:rPr>
          <w:sz w:val="24"/>
          <w:szCs w:val="24"/>
        </w:rPr>
      </w:pPr>
    </w:p>
    <w:p w14:paraId="26E4CA34" w14:textId="77777777" w:rsidR="00DD17A7" w:rsidRPr="00026531" w:rsidRDefault="00DD17A7" w:rsidP="002241C5">
      <w:pPr>
        <w:spacing w:line="360" w:lineRule="auto"/>
        <w:rPr>
          <w:sz w:val="24"/>
          <w:szCs w:val="24"/>
        </w:rPr>
      </w:pPr>
    </w:p>
    <w:p w14:paraId="4A9E16E4" w14:textId="4A1BD277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Applic</w:t>
      </w:r>
      <w:r w:rsidR="00FF4364" w:rsidRPr="00026531">
        <w:rPr>
          <w:sz w:val="24"/>
          <w:szCs w:val="24"/>
        </w:rPr>
        <w:t xml:space="preserve">ant's Signature: </w:t>
      </w:r>
    </w:p>
    <w:p w14:paraId="1E67157F" w14:textId="25582667" w:rsidR="00CC7251" w:rsidRPr="00026531" w:rsidRDefault="00FF4364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Date:</w:t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</w:r>
      <w:r w:rsidRPr="00026531">
        <w:rPr>
          <w:sz w:val="24"/>
          <w:szCs w:val="24"/>
        </w:rPr>
        <w:tab/>
        <w:t>Place:</w:t>
      </w:r>
    </w:p>
    <w:p w14:paraId="337C52DE" w14:textId="77777777" w:rsidR="008E253B" w:rsidRDefault="008E253B" w:rsidP="002241C5">
      <w:pPr>
        <w:spacing w:line="360" w:lineRule="auto"/>
        <w:rPr>
          <w:b/>
          <w:sz w:val="24"/>
          <w:szCs w:val="24"/>
        </w:rPr>
      </w:pPr>
    </w:p>
    <w:p w14:paraId="12691B8C" w14:textId="646C02C6" w:rsidR="002241C5" w:rsidRPr="00026531" w:rsidRDefault="00026531" w:rsidP="002241C5">
      <w:pPr>
        <w:spacing w:line="360" w:lineRule="auto"/>
        <w:rPr>
          <w:b/>
          <w:sz w:val="24"/>
          <w:szCs w:val="24"/>
        </w:rPr>
      </w:pPr>
      <w:r w:rsidRPr="00026531">
        <w:rPr>
          <w:b/>
          <w:sz w:val="24"/>
          <w:szCs w:val="24"/>
        </w:rPr>
        <w:t xml:space="preserve">Submission Instructions- </w:t>
      </w:r>
      <w:r w:rsidR="002241C5" w:rsidRPr="00026531">
        <w:rPr>
          <w:sz w:val="24"/>
          <w:szCs w:val="24"/>
        </w:rPr>
        <w:t>Please submit the completed application form along with the necessary documents to:</w:t>
      </w:r>
    </w:p>
    <w:p w14:paraId="65528EF1" w14:textId="1CC4EC2A" w:rsidR="002241C5" w:rsidRPr="00026531" w:rsidRDefault="002241C5" w:rsidP="002241C5">
      <w:pPr>
        <w:spacing w:line="360" w:lineRule="auto"/>
        <w:rPr>
          <w:b/>
          <w:sz w:val="24"/>
          <w:szCs w:val="24"/>
        </w:rPr>
      </w:pPr>
      <w:r w:rsidRPr="00026531">
        <w:rPr>
          <w:b/>
          <w:sz w:val="24"/>
          <w:szCs w:val="24"/>
        </w:rPr>
        <w:t>PCSI Head Office</w:t>
      </w:r>
    </w:p>
    <w:p w14:paraId="2B429F86" w14:textId="7ED80043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Room No 29</w:t>
      </w:r>
      <w:r w:rsidRPr="00026531">
        <w:rPr>
          <w:sz w:val="24"/>
          <w:szCs w:val="24"/>
          <w:vertAlign w:val="superscript"/>
        </w:rPr>
        <w:t>th</w:t>
      </w:r>
      <w:r w:rsidR="00FF4364" w:rsidRPr="00026531">
        <w:rPr>
          <w:sz w:val="24"/>
          <w:szCs w:val="24"/>
          <w:vertAlign w:val="superscript"/>
        </w:rPr>
        <w:t>,</w:t>
      </w:r>
      <w:r w:rsidRPr="00026531">
        <w:rPr>
          <w:sz w:val="24"/>
          <w:szCs w:val="24"/>
        </w:rPr>
        <w:t xml:space="preserve"> 7</w:t>
      </w:r>
      <w:r w:rsidRPr="00026531">
        <w:rPr>
          <w:sz w:val="24"/>
          <w:szCs w:val="24"/>
          <w:vertAlign w:val="superscript"/>
        </w:rPr>
        <w:t>th</w:t>
      </w:r>
      <w:r w:rsidRPr="00026531">
        <w:rPr>
          <w:sz w:val="24"/>
          <w:szCs w:val="24"/>
        </w:rPr>
        <w:t xml:space="preserve"> floor</w:t>
      </w:r>
      <w:r w:rsidR="00026531">
        <w:rPr>
          <w:sz w:val="24"/>
          <w:szCs w:val="24"/>
        </w:rPr>
        <w:t>,</w:t>
      </w:r>
      <w:r w:rsidRPr="00026531">
        <w:rPr>
          <w:sz w:val="24"/>
          <w:szCs w:val="24"/>
        </w:rPr>
        <w:t xml:space="preserve"> </w:t>
      </w:r>
      <w:r w:rsidR="00FF4364" w:rsidRPr="00026531">
        <w:rPr>
          <w:sz w:val="24"/>
          <w:szCs w:val="24"/>
        </w:rPr>
        <w:t>D</w:t>
      </w:r>
      <w:r w:rsidRPr="00026531">
        <w:rPr>
          <w:sz w:val="24"/>
          <w:szCs w:val="24"/>
        </w:rPr>
        <w:t>epartment of Cardiology</w:t>
      </w:r>
    </w:p>
    <w:p w14:paraId="09293B83" w14:textId="1F9DD4D3" w:rsidR="002241C5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AIIMS Hospital, Ansari Nagar, New Delhi- 110029</w:t>
      </w:r>
    </w:p>
    <w:p w14:paraId="387189F1" w14:textId="71A0EA3D" w:rsidR="002241C5" w:rsidRPr="00026531" w:rsidRDefault="00FF4364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 xml:space="preserve">Email: </w:t>
      </w:r>
      <w:hyperlink r:id="rId10" w:history="1">
        <w:r w:rsidR="00026531" w:rsidRPr="00026531">
          <w:rPr>
            <w:rStyle w:val="Hyperlink"/>
            <w:sz w:val="24"/>
            <w:szCs w:val="24"/>
          </w:rPr>
          <w:t>pcsiheadoffice@gmail.com</w:t>
        </w:r>
      </w:hyperlink>
      <w:r w:rsidR="00026531" w:rsidRPr="00026531">
        <w:rPr>
          <w:sz w:val="24"/>
          <w:szCs w:val="24"/>
        </w:rPr>
        <w:t xml:space="preserve">, </w:t>
      </w:r>
      <w:r w:rsidR="002241C5" w:rsidRPr="00026531">
        <w:rPr>
          <w:sz w:val="24"/>
          <w:szCs w:val="24"/>
        </w:rPr>
        <w:t>Phone: 011-26594861</w:t>
      </w:r>
    </w:p>
    <w:p w14:paraId="76C5BC63" w14:textId="543601E8" w:rsidR="002241C5" w:rsidRPr="00026531" w:rsidRDefault="002241C5" w:rsidP="002241C5">
      <w:pPr>
        <w:spacing w:line="360" w:lineRule="auto"/>
        <w:rPr>
          <w:b/>
          <w:sz w:val="24"/>
          <w:szCs w:val="24"/>
        </w:rPr>
      </w:pPr>
      <w:r w:rsidRPr="00026531">
        <w:rPr>
          <w:b/>
          <w:sz w:val="24"/>
          <w:szCs w:val="24"/>
        </w:rPr>
        <w:t>Required Documents</w:t>
      </w:r>
    </w:p>
    <w:p w14:paraId="1AD91A01" w14:textId="089D8C2C" w:rsidR="002241C5" w:rsidRPr="00026531" w:rsidRDefault="002241C5" w:rsidP="00026531">
      <w:pPr>
        <w:pStyle w:val="ListParagraph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Copy of Pediatric Cardiology degree/fellowship/training certificate</w:t>
      </w:r>
    </w:p>
    <w:p w14:paraId="15C74B8B" w14:textId="56FC4CAF" w:rsidR="002241C5" w:rsidRPr="00026531" w:rsidRDefault="002241C5" w:rsidP="00026531">
      <w:pPr>
        <w:pStyle w:val="ListParagraph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Proof of indemnity insurance</w:t>
      </w:r>
    </w:p>
    <w:p w14:paraId="19A9C94C" w14:textId="6FF34ED9" w:rsidR="002241C5" w:rsidRPr="00026531" w:rsidRDefault="002241C5" w:rsidP="00026531">
      <w:pPr>
        <w:pStyle w:val="ListParagraph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Recent passport-size photograph</w:t>
      </w:r>
    </w:p>
    <w:p w14:paraId="219C2C1F" w14:textId="39491420" w:rsidR="002241C5" w:rsidRDefault="002241C5" w:rsidP="00026531">
      <w:pPr>
        <w:pStyle w:val="ListParagraph"/>
        <w:numPr>
          <w:ilvl w:val="0"/>
          <w:numId w:val="42"/>
        </w:num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Updated CV/Resume</w:t>
      </w:r>
    </w:p>
    <w:p w14:paraId="4395E15F" w14:textId="2F3DC687" w:rsidR="008E253B" w:rsidRDefault="008E253B" w:rsidP="00026531">
      <w:pPr>
        <w:pStyle w:val="ListParagraph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Proof of fees payment</w:t>
      </w:r>
    </w:p>
    <w:p w14:paraId="6FF5E44F" w14:textId="5749B0B7" w:rsidR="008E253B" w:rsidRPr="00026531" w:rsidRDefault="008E253B" w:rsidP="00026531">
      <w:pPr>
        <w:pStyle w:val="ListParagraph"/>
        <w:numPr>
          <w:ilvl w:val="0"/>
          <w:numId w:val="4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PCSI membership number</w:t>
      </w:r>
    </w:p>
    <w:p w14:paraId="7F556DFC" w14:textId="77777777" w:rsidR="002241C5" w:rsidRPr="00026531" w:rsidRDefault="002241C5" w:rsidP="002241C5">
      <w:pPr>
        <w:spacing w:line="360" w:lineRule="auto"/>
        <w:rPr>
          <w:sz w:val="24"/>
          <w:szCs w:val="24"/>
        </w:rPr>
      </w:pPr>
    </w:p>
    <w:p w14:paraId="7DE8E0D9" w14:textId="4C9C75D0" w:rsidR="003A7A28" w:rsidRPr="00026531" w:rsidRDefault="002241C5" w:rsidP="002241C5">
      <w:pPr>
        <w:spacing w:line="360" w:lineRule="auto"/>
        <w:rPr>
          <w:sz w:val="24"/>
          <w:szCs w:val="24"/>
        </w:rPr>
      </w:pPr>
      <w:r w:rsidRPr="00026531">
        <w:rPr>
          <w:sz w:val="24"/>
          <w:szCs w:val="24"/>
        </w:rPr>
        <w:t>For any queries regarding the application process, please contact the PCSI Head Office at the provided email or phone number.</w:t>
      </w:r>
    </w:p>
    <w:p w14:paraId="15944770" w14:textId="77777777" w:rsidR="00777104" w:rsidRPr="00026531" w:rsidRDefault="00777104" w:rsidP="002241C5">
      <w:pPr>
        <w:pStyle w:val="Preformatted"/>
        <w:tabs>
          <w:tab w:val="clear" w:pos="0"/>
          <w:tab w:val="clear" w:pos="959"/>
          <w:tab w:val="clear" w:pos="1918"/>
          <w:tab w:val="clear" w:pos="2877"/>
          <w:tab w:val="clear" w:pos="3836"/>
          <w:tab w:val="clear" w:pos="4795"/>
          <w:tab w:val="clear" w:pos="5754"/>
          <w:tab w:val="clear" w:pos="6713"/>
          <w:tab w:val="clear" w:pos="7672"/>
          <w:tab w:val="clear" w:pos="8631"/>
          <w:tab w:val="clear" w:pos="9590"/>
        </w:tabs>
        <w:spacing w:line="360" w:lineRule="auto"/>
        <w:ind w:right="-755" w:hanging="851"/>
        <w:rPr>
          <w:rFonts w:ascii="Times New Roman" w:hAnsi="Times New Roman"/>
          <w:b/>
          <w:bCs/>
          <w:noProof/>
          <w:snapToGrid/>
          <w:sz w:val="24"/>
          <w:szCs w:val="24"/>
        </w:rPr>
      </w:pPr>
    </w:p>
    <w:sectPr w:rsidR="00777104" w:rsidRPr="00026531" w:rsidSect="007C0A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8" w:right="1440" w:bottom="1440" w:left="144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ABFE94" w14:textId="77777777" w:rsidR="00851C32" w:rsidRDefault="00851C32" w:rsidP="00C82D53">
      <w:r>
        <w:separator/>
      </w:r>
    </w:p>
  </w:endnote>
  <w:endnote w:type="continuationSeparator" w:id="0">
    <w:p w14:paraId="22F48CCA" w14:textId="77777777" w:rsidR="00851C32" w:rsidRDefault="00851C32" w:rsidP="00C82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40CB2" w14:textId="77777777" w:rsidR="007C0A0A" w:rsidRDefault="007C0A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731B1E" w14:textId="77777777" w:rsidR="007C0A0A" w:rsidRDefault="007C0A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8FDD1" w14:textId="77777777" w:rsidR="007C0A0A" w:rsidRDefault="007C0A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841923" w14:textId="77777777" w:rsidR="00851C32" w:rsidRDefault="00851C32" w:rsidP="00C82D53">
      <w:r>
        <w:separator/>
      </w:r>
    </w:p>
  </w:footnote>
  <w:footnote w:type="continuationSeparator" w:id="0">
    <w:p w14:paraId="2A4E7148" w14:textId="77777777" w:rsidR="00851C32" w:rsidRDefault="00851C32" w:rsidP="00C82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E1FF3" w14:textId="77777777" w:rsidR="007C0A0A" w:rsidRDefault="007C0A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674C0" w14:textId="77777777" w:rsidR="007C0A0A" w:rsidRDefault="007C0A0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28444" w14:textId="77777777" w:rsidR="007C0A0A" w:rsidRDefault="007C0A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 w15:restartNumberingAfterBreak="0">
    <w:nsid w:val="00000003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 w15:restartNumberingAfterBreak="0">
    <w:nsid w:val="00000004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" w15:restartNumberingAfterBreak="0">
    <w:nsid w:val="00000005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" w15:restartNumberingAfterBreak="0">
    <w:nsid w:val="00000006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5" w15:restartNumberingAfterBreak="0">
    <w:nsid w:val="00000007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6" w15:restartNumberingAfterBreak="0">
    <w:nsid w:val="00000008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7" w15:restartNumberingAfterBreak="0">
    <w:nsid w:val="0000000A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8" w15:restartNumberingAfterBreak="0">
    <w:nsid w:val="023F4A2E"/>
    <w:multiLevelType w:val="hybridMultilevel"/>
    <w:tmpl w:val="F6B41FA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39344D1"/>
    <w:multiLevelType w:val="hybridMultilevel"/>
    <w:tmpl w:val="A93005B4"/>
    <w:lvl w:ilvl="0" w:tplc="B80A107E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87F1C03"/>
    <w:multiLevelType w:val="multilevel"/>
    <w:tmpl w:val="AA02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B9167C4"/>
    <w:multiLevelType w:val="hybridMultilevel"/>
    <w:tmpl w:val="344A55F6"/>
    <w:lvl w:ilvl="0" w:tplc="0409000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18" w:hanging="360"/>
      </w:pPr>
      <w:rPr>
        <w:rFonts w:ascii="Wingdings" w:hAnsi="Wingdings" w:hint="default"/>
      </w:rPr>
    </w:lvl>
  </w:abstractNum>
  <w:abstractNum w:abstractNumId="12" w15:restartNumberingAfterBreak="0">
    <w:nsid w:val="0DDC574B"/>
    <w:multiLevelType w:val="singleLevel"/>
    <w:tmpl w:val="1DE07B6C"/>
    <w:lvl w:ilvl="0">
      <w:start w:val="9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</w:abstractNum>
  <w:abstractNum w:abstractNumId="13" w15:restartNumberingAfterBreak="0">
    <w:nsid w:val="0E382C65"/>
    <w:multiLevelType w:val="multilevel"/>
    <w:tmpl w:val="A11A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0716693"/>
    <w:multiLevelType w:val="hybridMultilevel"/>
    <w:tmpl w:val="C780EF0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2DF3397"/>
    <w:multiLevelType w:val="hybridMultilevel"/>
    <w:tmpl w:val="2E52490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1702566A"/>
    <w:multiLevelType w:val="multilevel"/>
    <w:tmpl w:val="BFCC7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73F0513"/>
    <w:multiLevelType w:val="hybridMultilevel"/>
    <w:tmpl w:val="AEAEE76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ACD5413"/>
    <w:multiLevelType w:val="multilevel"/>
    <w:tmpl w:val="2858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F1658EB"/>
    <w:multiLevelType w:val="hybridMultilevel"/>
    <w:tmpl w:val="30826670"/>
    <w:lvl w:ilvl="0" w:tplc="1D3E17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B20F30"/>
    <w:multiLevelType w:val="hybridMultilevel"/>
    <w:tmpl w:val="9A24E1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594E"/>
    <w:multiLevelType w:val="hybridMultilevel"/>
    <w:tmpl w:val="E3E0C5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F55BA9"/>
    <w:multiLevelType w:val="hybridMultilevel"/>
    <w:tmpl w:val="64AC937E"/>
    <w:lvl w:ilvl="0" w:tplc="197ACD38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85" w:hanging="360"/>
      </w:pPr>
    </w:lvl>
    <w:lvl w:ilvl="2" w:tplc="4009001B" w:tentative="1">
      <w:start w:val="1"/>
      <w:numFmt w:val="lowerRoman"/>
      <w:lvlText w:val="%3."/>
      <w:lvlJc w:val="right"/>
      <w:pPr>
        <w:ind w:left="2505" w:hanging="180"/>
      </w:pPr>
    </w:lvl>
    <w:lvl w:ilvl="3" w:tplc="4009000F" w:tentative="1">
      <w:start w:val="1"/>
      <w:numFmt w:val="decimal"/>
      <w:lvlText w:val="%4."/>
      <w:lvlJc w:val="left"/>
      <w:pPr>
        <w:ind w:left="3225" w:hanging="360"/>
      </w:pPr>
    </w:lvl>
    <w:lvl w:ilvl="4" w:tplc="40090019" w:tentative="1">
      <w:start w:val="1"/>
      <w:numFmt w:val="lowerLetter"/>
      <w:lvlText w:val="%5."/>
      <w:lvlJc w:val="left"/>
      <w:pPr>
        <w:ind w:left="3945" w:hanging="360"/>
      </w:pPr>
    </w:lvl>
    <w:lvl w:ilvl="5" w:tplc="4009001B" w:tentative="1">
      <w:start w:val="1"/>
      <w:numFmt w:val="lowerRoman"/>
      <w:lvlText w:val="%6."/>
      <w:lvlJc w:val="right"/>
      <w:pPr>
        <w:ind w:left="4665" w:hanging="180"/>
      </w:pPr>
    </w:lvl>
    <w:lvl w:ilvl="6" w:tplc="4009000F" w:tentative="1">
      <w:start w:val="1"/>
      <w:numFmt w:val="decimal"/>
      <w:lvlText w:val="%7."/>
      <w:lvlJc w:val="left"/>
      <w:pPr>
        <w:ind w:left="5385" w:hanging="360"/>
      </w:pPr>
    </w:lvl>
    <w:lvl w:ilvl="7" w:tplc="40090019" w:tentative="1">
      <w:start w:val="1"/>
      <w:numFmt w:val="lowerLetter"/>
      <w:lvlText w:val="%8."/>
      <w:lvlJc w:val="left"/>
      <w:pPr>
        <w:ind w:left="6105" w:hanging="360"/>
      </w:pPr>
    </w:lvl>
    <w:lvl w:ilvl="8" w:tplc="40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329E16E9"/>
    <w:multiLevelType w:val="hybridMultilevel"/>
    <w:tmpl w:val="37263728"/>
    <w:lvl w:ilvl="0" w:tplc="B80A107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9CB598E"/>
    <w:multiLevelType w:val="multilevel"/>
    <w:tmpl w:val="D29E96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170" w:hanging="360"/>
      </w:pPr>
    </w:lvl>
    <w:lvl w:ilvl="2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decimal"/>
      <w:lvlText w:val="%5."/>
      <w:lvlJc w:val="left"/>
      <w:pPr>
        <w:ind w:left="3330" w:hanging="360"/>
      </w:pPr>
    </w:lvl>
    <w:lvl w:ilvl="5">
      <w:start w:val="1"/>
      <w:numFmt w:val="decimal"/>
      <w:lvlText w:val="%6."/>
      <w:lvlJc w:val="left"/>
      <w:pPr>
        <w:ind w:left="4050" w:hanging="36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decimal"/>
      <w:lvlText w:val="%8."/>
      <w:lvlJc w:val="left"/>
      <w:pPr>
        <w:ind w:left="5490" w:hanging="360"/>
      </w:pPr>
    </w:lvl>
    <w:lvl w:ilvl="8">
      <w:numFmt w:val="decimal"/>
      <w:lvlText w:val=""/>
      <w:lvlJc w:val="left"/>
    </w:lvl>
  </w:abstractNum>
  <w:abstractNum w:abstractNumId="25" w15:restartNumberingAfterBreak="0">
    <w:nsid w:val="3A614A33"/>
    <w:multiLevelType w:val="hybridMultilevel"/>
    <w:tmpl w:val="7196E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5728F9"/>
    <w:multiLevelType w:val="hybridMultilevel"/>
    <w:tmpl w:val="9732F2EA"/>
    <w:lvl w:ilvl="0" w:tplc="5A04E8EE">
      <w:start w:val="1"/>
      <w:numFmt w:val="lowerRoman"/>
      <w:lvlText w:val="%1)"/>
      <w:lvlJc w:val="left"/>
      <w:pPr>
        <w:ind w:left="148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45" w:hanging="360"/>
      </w:pPr>
    </w:lvl>
    <w:lvl w:ilvl="2" w:tplc="4009001B" w:tentative="1">
      <w:start w:val="1"/>
      <w:numFmt w:val="lowerRoman"/>
      <w:lvlText w:val="%3."/>
      <w:lvlJc w:val="right"/>
      <w:pPr>
        <w:ind w:left="2565" w:hanging="180"/>
      </w:pPr>
    </w:lvl>
    <w:lvl w:ilvl="3" w:tplc="4009000F" w:tentative="1">
      <w:start w:val="1"/>
      <w:numFmt w:val="decimal"/>
      <w:lvlText w:val="%4."/>
      <w:lvlJc w:val="left"/>
      <w:pPr>
        <w:ind w:left="3285" w:hanging="360"/>
      </w:pPr>
    </w:lvl>
    <w:lvl w:ilvl="4" w:tplc="40090019" w:tentative="1">
      <w:start w:val="1"/>
      <w:numFmt w:val="lowerLetter"/>
      <w:lvlText w:val="%5."/>
      <w:lvlJc w:val="left"/>
      <w:pPr>
        <w:ind w:left="4005" w:hanging="360"/>
      </w:pPr>
    </w:lvl>
    <w:lvl w:ilvl="5" w:tplc="4009001B" w:tentative="1">
      <w:start w:val="1"/>
      <w:numFmt w:val="lowerRoman"/>
      <w:lvlText w:val="%6."/>
      <w:lvlJc w:val="right"/>
      <w:pPr>
        <w:ind w:left="4725" w:hanging="180"/>
      </w:pPr>
    </w:lvl>
    <w:lvl w:ilvl="6" w:tplc="4009000F" w:tentative="1">
      <w:start w:val="1"/>
      <w:numFmt w:val="decimal"/>
      <w:lvlText w:val="%7."/>
      <w:lvlJc w:val="left"/>
      <w:pPr>
        <w:ind w:left="5445" w:hanging="360"/>
      </w:pPr>
    </w:lvl>
    <w:lvl w:ilvl="7" w:tplc="40090019" w:tentative="1">
      <w:start w:val="1"/>
      <w:numFmt w:val="lowerLetter"/>
      <w:lvlText w:val="%8."/>
      <w:lvlJc w:val="left"/>
      <w:pPr>
        <w:ind w:left="6165" w:hanging="360"/>
      </w:pPr>
    </w:lvl>
    <w:lvl w:ilvl="8" w:tplc="40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7" w15:restartNumberingAfterBreak="0">
    <w:nsid w:val="3CBA79C9"/>
    <w:multiLevelType w:val="hybridMultilevel"/>
    <w:tmpl w:val="D92E50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29D3D10"/>
    <w:multiLevelType w:val="multilevel"/>
    <w:tmpl w:val="87E0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5686099"/>
    <w:multiLevelType w:val="hybridMultilevel"/>
    <w:tmpl w:val="4006A3C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C86563"/>
    <w:multiLevelType w:val="multilevel"/>
    <w:tmpl w:val="7DD02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1" w15:restartNumberingAfterBreak="0">
    <w:nsid w:val="4AB5349C"/>
    <w:multiLevelType w:val="hybridMultilevel"/>
    <w:tmpl w:val="F91C31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D9B05ED"/>
    <w:multiLevelType w:val="multilevel"/>
    <w:tmpl w:val="FFB8DED4"/>
    <w:lvl w:ilvl="0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3" w15:restartNumberingAfterBreak="0">
    <w:nsid w:val="517E1075"/>
    <w:multiLevelType w:val="hybridMultilevel"/>
    <w:tmpl w:val="0DACC13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3F23786"/>
    <w:multiLevelType w:val="hybridMultilevel"/>
    <w:tmpl w:val="91420F32"/>
    <w:lvl w:ilvl="0" w:tplc="260629B6">
      <w:start w:val="1"/>
      <w:numFmt w:val="lowerRoman"/>
      <w:lvlText w:val="%1."/>
      <w:lvlJc w:val="right"/>
      <w:pPr>
        <w:tabs>
          <w:tab w:val="num" w:pos="1080"/>
        </w:tabs>
        <w:ind w:left="10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AEF45A6"/>
    <w:multiLevelType w:val="multilevel"/>
    <w:tmpl w:val="7DD02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6" w15:restartNumberingAfterBreak="0">
    <w:nsid w:val="5F197AD7"/>
    <w:multiLevelType w:val="hybridMultilevel"/>
    <w:tmpl w:val="C46C0FFA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F5C26F1"/>
    <w:multiLevelType w:val="multilevel"/>
    <w:tmpl w:val="C14E5D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8" w15:restartNumberingAfterBreak="0">
    <w:nsid w:val="62B04A5E"/>
    <w:multiLevelType w:val="multilevel"/>
    <w:tmpl w:val="7DD02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39" w15:restartNumberingAfterBreak="0">
    <w:nsid w:val="62ED79AF"/>
    <w:multiLevelType w:val="multilevel"/>
    <w:tmpl w:val="DDE4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50D4C2B"/>
    <w:multiLevelType w:val="hybridMultilevel"/>
    <w:tmpl w:val="7BBEBC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847D3D"/>
    <w:multiLevelType w:val="multilevel"/>
    <w:tmpl w:val="C7E4E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9ED51C2"/>
    <w:multiLevelType w:val="multilevel"/>
    <w:tmpl w:val="7DD024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4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6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7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8">
    <w:abstractNumId w:val="7"/>
    <w:lvlOverride w:ilvl="0">
      <w:startOverride w:val="1"/>
      <w:lvl w:ilvl="0">
        <w:start w:val="1"/>
        <w:numFmt w:val="lowerRoman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9">
    <w:abstractNumId w:val="12"/>
  </w:num>
  <w:num w:numId="10">
    <w:abstractNumId w:val="34"/>
  </w:num>
  <w:num w:numId="11">
    <w:abstractNumId w:val="26"/>
  </w:num>
  <w:num w:numId="12">
    <w:abstractNumId w:val="38"/>
  </w:num>
  <w:num w:numId="13">
    <w:abstractNumId w:val="22"/>
  </w:num>
  <w:num w:numId="14">
    <w:abstractNumId w:val="30"/>
  </w:num>
  <w:num w:numId="15">
    <w:abstractNumId w:val="42"/>
  </w:num>
  <w:num w:numId="16">
    <w:abstractNumId w:val="35"/>
  </w:num>
  <w:num w:numId="17">
    <w:abstractNumId w:val="37"/>
  </w:num>
  <w:num w:numId="18">
    <w:abstractNumId w:val="11"/>
  </w:num>
  <w:num w:numId="19">
    <w:abstractNumId w:val="15"/>
  </w:num>
  <w:num w:numId="20">
    <w:abstractNumId w:val="32"/>
  </w:num>
  <w:num w:numId="21">
    <w:abstractNumId w:val="17"/>
  </w:num>
  <w:num w:numId="22">
    <w:abstractNumId w:val="29"/>
  </w:num>
  <w:num w:numId="23">
    <w:abstractNumId w:val="14"/>
  </w:num>
  <w:num w:numId="24">
    <w:abstractNumId w:val="31"/>
  </w:num>
  <w:num w:numId="25">
    <w:abstractNumId w:val="8"/>
  </w:num>
  <w:num w:numId="26">
    <w:abstractNumId w:val="21"/>
  </w:num>
  <w:num w:numId="27">
    <w:abstractNumId w:val="24"/>
  </w:num>
  <w:num w:numId="28">
    <w:abstractNumId w:val="27"/>
  </w:num>
  <w:num w:numId="29">
    <w:abstractNumId w:val="9"/>
  </w:num>
  <w:num w:numId="30">
    <w:abstractNumId w:val="36"/>
  </w:num>
  <w:num w:numId="31">
    <w:abstractNumId w:val="33"/>
  </w:num>
  <w:num w:numId="32">
    <w:abstractNumId w:val="23"/>
  </w:num>
  <w:num w:numId="33">
    <w:abstractNumId w:val="40"/>
  </w:num>
  <w:num w:numId="34">
    <w:abstractNumId w:val="25"/>
  </w:num>
  <w:num w:numId="35">
    <w:abstractNumId w:val="16"/>
  </w:num>
  <w:num w:numId="36">
    <w:abstractNumId w:val="10"/>
  </w:num>
  <w:num w:numId="37">
    <w:abstractNumId w:val="13"/>
  </w:num>
  <w:num w:numId="38">
    <w:abstractNumId w:val="41"/>
  </w:num>
  <w:num w:numId="39">
    <w:abstractNumId w:val="28"/>
  </w:num>
  <w:num w:numId="40">
    <w:abstractNumId w:val="39"/>
  </w:num>
  <w:num w:numId="41">
    <w:abstractNumId w:val="18"/>
  </w:num>
  <w:num w:numId="42">
    <w:abstractNumId w:val="20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CB"/>
    <w:rsid w:val="00003091"/>
    <w:rsid w:val="00006E0F"/>
    <w:rsid w:val="0002459D"/>
    <w:rsid w:val="00026531"/>
    <w:rsid w:val="00066413"/>
    <w:rsid w:val="000F0465"/>
    <w:rsid w:val="001065FC"/>
    <w:rsid w:val="00107647"/>
    <w:rsid w:val="001177AD"/>
    <w:rsid w:val="001625DB"/>
    <w:rsid w:val="00173014"/>
    <w:rsid w:val="00181567"/>
    <w:rsid w:val="001A1EB1"/>
    <w:rsid w:val="001A75AD"/>
    <w:rsid w:val="001B3F1C"/>
    <w:rsid w:val="001D5B4D"/>
    <w:rsid w:val="002033AD"/>
    <w:rsid w:val="002241C5"/>
    <w:rsid w:val="0026286A"/>
    <w:rsid w:val="0026691E"/>
    <w:rsid w:val="00282F63"/>
    <w:rsid w:val="002A12B4"/>
    <w:rsid w:val="002C2234"/>
    <w:rsid w:val="002F4AB7"/>
    <w:rsid w:val="003013BA"/>
    <w:rsid w:val="00386FDF"/>
    <w:rsid w:val="003A7A28"/>
    <w:rsid w:val="003E0E41"/>
    <w:rsid w:val="003E6C06"/>
    <w:rsid w:val="00407ECA"/>
    <w:rsid w:val="004428C5"/>
    <w:rsid w:val="00464670"/>
    <w:rsid w:val="0049258C"/>
    <w:rsid w:val="004A6AB8"/>
    <w:rsid w:val="005317B0"/>
    <w:rsid w:val="00535C53"/>
    <w:rsid w:val="00545A4A"/>
    <w:rsid w:val="00556DDC"/>
    <w:rsid w:val="00561158"/>
    <w:rsid w:val="00561437"/>
    <w:rsid w:val="00567C89"/>
    <w:rsid w:val="005B1626"/>
    <w:rsid w:val="005B172A"/>
    <w:rsid w:val="005D5642"/>
    <w:rsid w:val="005E256E"/>
    <w:rsid w:val="00614346"/>
    <w:rsid w:val="00625B6F"/>
    <w:rsid w:val="006739F6"/>
    <w:rsid w:val="00692C69"/>
    <w:rsid w:val="006965F4"/>
    <w:rsid w:val="006A706C"/>
    <w:rsid w:val="006B6A1C"/>
    <w:rsid w:val="006F5DF8"/>
    <w:rsid w:val="00735BDC"/>
    <w:rsid w:val="00755F57"/>
    <w:rsid w:val="00762A91"/>
    <w:rsid w:val="00766B9B"/>
    <w:rsid w:val="00777104"/>
    <w:rsid w:val="00795BE0"/>
    <w:rsid w:val="007A0CB5"/>
    <w:rsid w:val="007A1E2B"/>
    <w:rsid w:val="007C0A0A"/>
    <w:rsid w:val="007C1C49"/>
    <w:rsid w:val="007D3866"/>
    <w:rsid w:val="007F1562"/>
    <w:rsid w:val="00802648"/>
    <w:rsid w:val="00851C32"/>
    <w:rsid w:val="00887420"/>
    <w:rsid w:val="0088773F"/>
    <w:rsid w:val="0089684B"/>
    <w:rsid w:val="008A7577"/>
    <w:rsid w:val="008E253B"/>
    <w:rsid w:val="008E3F9F"/>
    <w:rsid w:val="009029FB"/>
    <w:rsid w:val="00925551"/>
    <w:rsid w:val="009266DC"/>
    <w:rsid w:val="00933704"/>
    <w:rsid w:val="009343AF"/>
    <w:rsid w:val="009472B2"/>
    <w:rsid w:val="0095284A"/>
    <w:rsid w:val="00962F6A"/>
    <w:rsid w:val="00985941"/>
    <w:rsid w:val="00987994"/>
    <w:rsid w:val="009935BA"/>
    <w:rsid w:val="00A0742B"/>
    <w:rsid w:val="00A17682"/>
    <w:rsid w:val="00A21987"/>
    <w:rsid w:val="00A53DA6"/>
    <w:rsid w:val="00A75D73"/>
    <w:rsid w:val="00AA299C"/>
    <w:rsid w:val="00AB0FFC"/>
    <w:rsid w:val="00AD4415"/>
    <w:rsid w:val="00B17271"/>
    <w:rsid w:val="00B53970"/>
    <w:rsid w:val="00B85A6C"/>
    <w:rsid w:val="00BB538F"/>
    <w:rsid w:val="00BD22DB"/>
    <w:rsid w:val="00BE1CBB"/>
    <w:rsid w:val="00BF32BA"/>
    <w:rsid w:val="00C002CB"/>
    <w:rsid w:val="00C05282"/>
    <w:rsid w:val="00C068A6"/>
    <w:rsid w:val="00C25923"/>
    <w:rsid w:val="00C304B4"/>
    <w:rsid w:val="00C43B1E"/>
    <w:rsid w:val="00C444B2"/>
    <w:rsid w:val="00C71CCB"/>
    <w:rsid w:val="00C81C9E"/>
    <w:rsid w:val="00C82D53"/>
    <w:rsid w:val="00CB700B"/>
    <w:rsid w:val="00CC7251"/>
    <w:rsid w:val="00CD08C9"/>
    <w:rsid w:val="00CD74DA"/>
    <w:rsid w:val="00CE06E2"/>
    <w:rsid w:val="00CE79F9"/>
    <w:rsid w:val="00CF40F9"/>
    <w:rsid w:val="00D04B93"/>
    <w:rsid w:val="00D44071"/>
    <w:rsid w:val="00D81EF1"/>
    <w:rsid w:val="00D93F7F"/>
    <w:rsid w:val="00DC2A57"/>
    <w:rsid w:val="00DD17A7"/>
    <w:rsid w:val="00DE60FD"/>
    <w:rsid w:val="00E157C3"/>
    <w:rsid w:val="00E30624"/>
    <w:rsid w:val="00E45440"/>
    <w:rsid w:val="00E77365"/>
    <w:rsid w:val="00EA7D52"/>
    <w:rsid w:val="00EC0083"/>
    <w:rsid w:val="00ED391B"/>
    <w:rsid w:val="00EE0AD7"/>
    <w:rsid w:val="00F07099"/>
    <w:rsid w:val="00F10845"/>
    <w:rsid w:val="00F238E0"/>
    <w:rsid w:val="00F8594B"/>
    <w:rsid w:val="00F96331"/>
    <w:rsid w:val="00FF4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DA63F7"/>
  <w15:docId w15:val="{0F919A1C-B5E4-46B4-A3DA-2951D0B6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Mang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2C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91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41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">
    <w:name w:val="H2"/>
    <w:basedOn w:val="Normal"/>
    <w:next w:val="Normal"/>
    <w:rsid w:val="00C002CB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rsid w:val="00C002CB"/>
    <w:pPr>
      <w:keepNext/>
      <w:spacing w:before="100" w:after="100"/>
      <w:outlineLvl w:val="3"/>
    </w:pPr>
    <w:rPr>
      <w:b/>
      <w:snapToGrid w:val="0"/>
      <w:sz w:val="28"/>
    </w:rPr>
  </w:style>
  <w:style w:type="paragraph" w:customStyle="1" w:styleId="Blockquote">
    <w:name w:val="Blockquote"/>
    <w:basedOn w:val="Normal"/>
    <w:rsid w:val="00C002CB"/>
    <w:pPr>
      <w:spacing w:before="100" w:after="100"/>
      <w:ind w:left="360" w:right="360"/>
    </w:pPr>
    <w:rPr>
      <w:snapToGrid w:val="0"/>
      <w:sz w:val="24"/>
    </w:rPr>
  </w:style>
  <w:style w:type="paragraph" w:customStyle="1" w:styleId="Preformatted">
    <w:name w:val="Preformatted"/>
    <w:basedOn w:val="Normal"/>
    <w:rsid w:val="00C002C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styleId="BodyText">
    <w:name w:val="Body Text"/>
    <w:basedOn w:val="Normal"/>
    <w:link w:val="BodyTextChar"/>
    <w:rsid w:val="00C002CB"/>
    <w:pPr>
      <w:jc w:val="center"/>
    </w:pPr>
    <w:rPr>
      <w:b/>
    </w:rPr>
  </w:style>
  <w:style w:type="character" w:customStyle="1" w:styleId="BodyTextChar">
    <w:name w:val="Body Text Char"/>
    <w:link w:val="BodyText"/>
    <w:rsid w:val="00C002CB"/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A7D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AB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6AB8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uiPriority w:val="99"/>
    <w:semiHidden/>
    <w:unhideWhenUsed/>
    <w:rsid w:val="00C43B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B1E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43B1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B1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43B1E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87420"/>
    <w:rPr>
      <w:rFonts w:ascii="Courier New" w:hAnsi="Courier New"/>
    </w:rPr>
  </w:style>
  <w:style w:type="character" w:customStyle="1" w:styleId="HTMLPreformattedChar">
    <w:name w:val="HTML Preformatted Char"/>
    <w:link w:val="HTMLPreformatted"/>
    <w:uiPriority w:val="99"/>
    <w:semiHidden/>
    <w:rsid w:val="00887420"/>
    <w:rPr>
      <w:rFonts w:ascii="Courier New" w:eastAsia="Times New Roman" w:hAnsi="Courier New" w:cs="Courier New"/>
    </w:rPr>
  </w:style>
  <w:style w:type="character" w:styleId="Hyperlink">
    <w:name w:val="Hyperlink"/>
    <w:uiPriority w:val="99"/>
    <w:unhideWhenUsed/>
    <w:rsid w:val="00762A91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49258C"/>
    <w:pPr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FollowedHyperlink">
    <w:name w:val="FollowedHyperlink"/>
    <w:uiPriority w:val="99"/>
    <w:semiHidden/>
    <w:unhideWhenUsed/>
    <w:rsid w:val="00755F57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755F5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ED391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D391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D39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82D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D5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82D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D53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C82D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basedOn w:val="DefaultParagraphFont"/>
    <w:uiPriority w:val="22"/>
    <w:qFormat/>
    <w:rsid w:val="0026286A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41C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241C5"/>
    <w:pPr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csiheadoffic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ADECC-0976-4C8B-A40E-3F7B3923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Dr.Rama</dc:creator>
  <cp:lastModifiedBy>Sunita Maheshwari</cp:lastModifiedBy>
  <cp:revision>2</cp:revision>
  <cp:lastPrinted>2023-12-22T05:50:00Z</cp:lastPrinted>
  <dcterms:created xsi:type="dcterms:W3CDTF">2024-05-29T09:50:00Z</dcterms:created>
  <dcterms:modified xsi:type="dcterms:W3CDTF">2024-05-29T09:50:00Z</dcterms:modified>
</cp:coreProperties>
</file>